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D573" w14:textId="09A5C1A4" w:rsidR="00A9204E" w:rsidRDefault="00FE418E">
      <w:pPr>
        <w:rPr>
          <w:sz w:val="72"/>
          <w:szCs w:val="72"/>
        </w:rPr>
      </w:pPr>
      <w:r>
        <w:rPr>
          <w:sz w:val="72"/>
          <w:szCs w:val="72"/>
        </w:rPr>
        <w:t>Post-operative Instructions:</w:t>
      </w:r>
    </w:p>
    <w:p w14:paraId="3702718B" w14:textId="73CAA77A" w:rsidR="00FE418E" w:rsidRDefault="00FE418E">
      <w:pPr>
        <w:rPr>
          <w:sz w:val="72"/>
          <w:szCs w:val="72"/>
        </w:rPr>
      </w:pPr>
    </w:p>
    <w:p w14:paraId="30E7E265" w14:textId="191793B8" w:rsidR="00843E0B" w:rsidRDefault="00FE418E">
      <w:pPr>
        <w:rPr>
          <w:sz w:val="32"/>
          <w:szCs w:val="32"/>
        </w:rPr>
      </w:pPr>
      <w:r>
        <w:rPr>
          <w:sz w:val="32"/>
          <w:szCs w:val="32"/>
        </w:rPr>
        <w:t xml:space="preserve">After surgery you </w:t>
      </w:r>
      <w:r w:rsidR="001176F3">
        <w:rPr>
          <w:sz w:val="32"/>
          <w:szCs w:val="32"/>
        </w:rPr>
        <w:t>will</w:t>
      </w:r>
      <w:r>
        <w:rPr>
          <w:sz w:val="32"/>
          <w:szCs w:val="32"/>
        </w:rPr>
        <w:t xml:space="preserve"> be placed in a post-operative bra.  This is for </w:t>
      </w:r>
      <w:r w:rsidR="000E413A">
        <w:rPr>
          <w:sz w:val="32"/>
          <w:szCs w:val="32"/>
        </w:rPr>
        <w:t>compression,</w:t>
      </w:r>
      <w:r>
        <w:rPr>
          <w:sz w:val="32"/>
          <w:szCs w:val="32"/>
        </w:rPr>
        <w:t xml:space="preserve"> and you should use compression to “immobilize” your breasts </w:t>
      </w:r>
      <w:r w:rsidR="003A74DA">
        <w:rPr>
          <w:sz w:val="32"/>
          <w:szCs w:val="32"/>
        </w:rPr>
        <w:t xml:space="preserve">for </w:t>
      </w:r>
      <w:r w:rsidR="00345B1D">
        <w:rPr>
          <w:sz w:val="32"/>
          <w:szCs w:val="32"/>
        </w:rPr>
        <w:t>1</w:t>
      </w:r>
      <w:r>
        <w:rPr>
          <w:sz w:val="32"/>
          <w:szCs w:val="32"/>
        </w:rPr>
        <w:t xml:space="preserve"> week</w:t>
      </w:r>
      <w:r w:rsidR="003A74DA">
        <w:rPr>
          <w:sz w:val="32"/>
          <w:szCs w:val="32"/>
        </w:rPr>
        <w:t>s</w:t>
      </w:r>
      <w:r>
        <w:rPr>
          <w:sz w:val="32"/>
          <w:szCs w:val="32"/>
        </w:rPr>
        <w:t xml:space="preserve"> (day and night).  </w:t>
      </w:r>
      <w:r w:rsidR="003A74DA">
        <w:rPr>
          <w:sz w:val="32"/>
          <w:szCs w:val="32"/>
        </w:rPr>
        <w:t xml:space="preserve">Most women wear the post-operative bra for only about 2 days and then change </w:t>
      </w:r>
      <w:r w:rsidR="001176F3">
        <w:rPr>
          <w:sz w:val="32"/>
          <w:szCs w:val="32"/>
        </w:rPr>
        <w:t>into</w:t>
      </w:r>
      <w:r w:rsidR="003A74DA">
        <w:rPr>
          <w:sz w:val="32"/>
          <w:szCs w:val="32"/>
        </w:rPr>
        <w:t xml:space="preserve"> a snug jog bra.</w:t>
      </w:r>
      <w:r w:rsidR="00345B1D">
        <w:rPr>
          <w:sz w:val="32"/>
          <w:szCs w:val="32"/>
        </w:rPr>
        <w:t xml:space="preserve">  It is usually comfortable to wear the jog bra during the day for the 2</w:t>
      </w:r>
      <w:r w:rsidR="00345B1D" w:rsidRPr="00345B1D">
        <w:rPr>
          <w:sz w:val="32"/>
          <w:szCs w:val="32"/>
          <w:vertAlign w:val="superscript"/>
        </w:rPr>
        <w:t>nd</w:t>
      </w:r>
      <w:r w:rsidR="00345B1D">
        <w:rPr>
          <w:sz w:val="32"/>
          <w:szCs w:val="32"/>
        </w:rPr>
        <w:t xml:space="preserve"> week as well.</w:t>
      </w:r>
      <w:r w:rsidR="003A74DA">
        <w:rPr>
          <w:sz w:val="32"/>
          <w:szCs w:val="32"/>
        </w:rPr>
        <w:t xml:space="preserve">  One that zips or clasps </w:t>
      </w:r>
      <w:r w:rsidR="000C24AB">
        <w:rPr>
          <w:sz w:val="32"/>
          <w:szCs w:val="32"/>
        </w:rPr>
        <w:t>is</w:t>
      </w:r>
      <w:r>
        <w:rPr>
          <w:sz w:val="32"/>
          <w:szCs w:val="32"/>
        </w:rPr>
        <w:t xml:space="preserve">. </w:t>
      </w:r>
    </w:p>
    <w:p w14:paraId="51AC906E" w14:textId="77777777" w:rsidR="00843E0B" w:rsidRDefault="00843E0B">
      <w:pPr>
        <w:rPr>
          <w:sz w:val="32"/>
          <w:szCs w:val="32"/>
        </w:rPr>
      </w:pPr>
    </w:p>
    <w:p w14:paraId="4087E630" w14:textId="04531D8D" w:rsidR="00FE418E" w:rsidRDefault="00843E0B">
      <w:pPr>
        <w:rPr>
          <w:sz w:val="32"/>
          <w:szCs w:val="32"/>
        </w:rPr>
      </w:pPr>
      <w:r>
        <w:rPr>
          <w:sz w:val="32"/>
          <w:szCs w:val="32"/>
        </w:rPr>
        <w:t>Ice the incisions 20 minutes on and 20 minutes off until bedtime</w:t>
      </w:r>
      <w:r w:rsidR="00D14AF8">
        <w:rPr>
          <w:sz w:val="32"/>
          <w:szCs w:val="32"/>
        </w:rPr>
        <w:t xml:space="preserve"> the night of surgery</w:t>
      </w:r>
      <w:r>
        <w:rPr>
          <w:sz w:val="32"/>
          <w:szCs w:val="32"/>
        </w:rPr>
        <w:t xml:space="preserve"> and again the next day if you feel swollen.</w:t>
      </w:r>
      <w:r w:rsidR="003A74DA">
        <w:rPr>
          <w:sz w:val="32"/>
          <w:szCs w:val="32"/>
        </w:rPr>
        <w:t xml:space="preserve">  </w:t>
      </w:r>
    </w:p>
    <w:p w14:paraId="2D105AA4" w14:textId="67720723" w:rsidR="003A74DA" w:rsidRDefault="003A74DA">
      <w:pPr>
        <w:rPr>
          <w:sz w:val="32"/>
          <w:szCs w:val="32"/>
        </w:rPr>
      </w:pPr>
    </w:p>
    <w:p w14:paraId="1C88C772" w14:textId="656BE0B6" w:rsidR="003A74DA" w:rsidRDefault="003A74DA">
      <w:pPr>
        <w:rPr>
          <w:sz w:val="32"/>
          <w:szCs w:val="32"/>
        </w:rPr>
      </w:pPr>
      <w:r>
        <w:rPr>
          <w:sz w:val="32"/>
          <w:szCs w:val="32"/>
        </w:rPr>
        <w:t xml:space="preserve">If you notice </w:t>
      </w:r>
      <w:r w:rsidR="00843E0B">
        <w:rPr>
          <w:sz w:val="32"/>
          <w:szCs w:val="32"/>
        </w:rPr>
        <w:t xml:space="preserve">firm </w:t>
      </w:r>
      <w:r>
        <w:rPr>
          <w:sz w:val="32"/>
          <w:szCs w:val="32"/>
        </w:rPr>
        <w:t>swelling right away after surgery and it is uncomfortable</w:t>
      </w:r>
      <w:r w:rsidR="00843E0B">
        <w:rPr>
          <w:sz w:val="32"/>
          <w:szCs w:val="32"/>
        </w:rPr>
        <w:t xml:space="preserve">, immediately put more compression over the area, ice the area and call Dr. Stanley.  It is common for there to be firm areas days and weeks out from </w:t>
      </w:r>
      <w:r w:rsidR="000E413A">
        <w:rPr>
          <w:sz w:val="32"/>
          <w:szCs w:val="32"/>
        </w:rPr>
        <w:t>surgery,</w:t>
      </w:r>
      <w:r w:rsidR="00843E0B">
        <w:rPr>
          <w:sz w:val="32"/>
          <w:szCs w:val="32"/>
        </w:rPr>
        <w:t xml:space="preserve"> and these </w:t>
      </w:r>
      <w:r w:rsidR="00E10793">
        <w:rPr>
          <w:sz w:val="32"/>
          <w:szCs w:val="32"/>
        </w:rPr>
        <w:t>will</w:t>
      </w:r>
      <w:r w:rsidR="00843E0B">
        <w:rPr>
          <w:sz w:val="32"/>
          <w:szCs w:val="32"/>
        </w:rPr>
        <w:t xml:space="preserve"> soften over weeks and months.  </w:t>
      </w:r>
    </w:p>
    <w:p w14:paraId="437829AF" w14:textId="73E3F8C9" w:rsidR="00FE418E" w:rsidRDefault="00FE418E">
      <w:pPr>
        <w:rPr>
          <w:sz w:val="32"/>
          <w:szCs w:val="32"/>
        </w:rPr>
      </w:pPr>
    </w:p>
    <w:p w14:paraId="0BCC2B89" w14:textId="38315EDA" w:rsidR="00FE418E" w:rsidRDefault="00FE418E">
      <w:pPr>
        <w:rPr>
          <w:sz w:val="32"/>
          <w:szCs w:val="32"/>
        </w:rPr>
      </w:pPr>
      <w:r>
        <w:rPr>
          <w:sz w:val="32"/>
          <w:szCs w:val="32"/>
        </w:rPr>
        <w:t>Please use ibuprofen (</w:t>
      </w:r>
      <w:r w:rsidR="00EA3A6F">
        <w:rPr>
          <w:sz w:val="32"/>
          <w:szCs w:val="32"/>
        </w:rPr>
        <w:t>Advil</w:t>
      </w:r>
      <w:r>
        <w:rPr>
          <w:sz w:val="32"/>
          <w:szCs w:val="32"/>
        </w:rPr>
        <w:t xml:space="preserve">) and acetaminophen (Tylenol) for pain.  I recommend that you take ibuprofen with meals, morning noon and night (600mg each time, 3 pills) and use the acetaminophen between meals (either 625mg or 1000mg).  If you feel that you might need a narcotic for a couple of days, please let me know prior to your surgery.  </w:t>
      </w:r>
    </w:p>
    <w:p w14:paraId="2D58C039" w14:textId="40D30E11" w:rsidR="00FE418E" w:rsidRDefault="00FE418E">
      <w:pPr>
        <w:rPr>
          <w:sz w:val="32"/>
          <w:szCs w:val="32"/>
        </w:rPr>
      </w:pPr>
    </w:p>
    <w:p w14:paraId="7BCF8753" w14:textId="6A7B087E" w:rsidR="00FE418E" w:rsidRDefault="00FE418E">
      <w:pPr>
        <w:rPr>
          <w:sz w:val="32"/>
          <w:szCs w:val="32"/>
        </w:rPr>
      </w:pPr>
      <w:r>
        <w:rPr>
          <w:sz w:val="32"/>
          <w:szCs w:val="32"/>
        </w:rPr>
        <w:t>You will have waterproof dressings on your incisions</w:t>
      </w:r>
      <w:r w:rsidR="008F0950">
        <w:rPr>
          <w:sz w:val="32"/>
          <w:szCs w:val="32"/>
        </w:rPr>
        <w:t>,</w:t>
      </w:r>
      <w:r>
        <w:rPr>
          <w:sz w:val="32"/>
          <w:szCs w:val="32"/>
        </w:rPr>
        <w:t xml:space="preserve"> and these </w:t>
      </w:r>
      <w:r w:rsidRPr="00345B1D">
        <w:rPr>
          <w:b/>
          <w:bCs/>
          <w:sz w:val="32"/>
          <w:szCs w:val="32"/>
        </w:rPr>
        <w:t>should be removed 48 hours after surgery</w:t>
      </w:r>
      <w:r>
        <w:rPr>
          <w:sz w:val="32"/>
          <w:szCs w:val="32"/>
        </w:rPr>
        <w:t>.  After that</w:t>
      </w:r>
      <w:r w:rsidR="00E10793">
        <w:rPr>
          <w:sz w:val="32"/>
          <w:szCs w:val="32"/>
        </w:rPr>
        <w:t>,</w:t>
      </w:r>
      <w:r>
        <w:rPr>
          <w:sz w:val="32"/>
          <w:szCs w:val="32"/>
        </w:rPr>
        <w:t xml:space="preserve"> the incision can get wet.  It will be covered by steristrips</w:t>
      </w:r>
      <w:r w:rsidR="00E10793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="00AC3608">
        <w:rPr>
          <w:sz w:val="32"/>
          <w:szCs w:val="32"/>
        </w:rPr>
        <w:t>Those strips will fall off in 7-10 days</w:t>
      </w:r>
      <w:r w:rsidR="0013664B">
        <w:rPr>
          <w:sz w:val="32"/>
          <w:szCs w:val="32"/>
        </w:rPr>
        <w:t xml:space="preserve"> and as they start to loosen you can peel them off.</w:t>
      </w:r>
      <w:r>
        <w:rPr>
          <w:sz w:val="32"/>
          <w:szCs w:val="32"/>
        </w:rPr>
        <w:t xml:space="preserve"> </w:t>
      </w:r>
    </w:p>
    <w:p w14:paraId="7A1E6917" w14:textId="7BB2A1BF" w:rsidR="00FE418E" w:rsidRDefault="00FE418E">
      <w:pPr>
        <w:rPr>
          <w:sz w:val="32"/>
          <w:szCs w:val="32"/>
        </w:rPr>
      </w:pPr>
    </w:p>
    <w:p w14:paraId="0EF4091C" w14:textId="42652F67" w:rsidR="00FE418E" w:rsidRDefault="00FE418E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If you have drain(s) please follow the separate drain instructions.  Dr. Stanley will inform you if she will be placing drains at the time of surgery.  Very rarely is a drain needed unexpectedly.  </w:t>
      </w:r>
    </w:p>
    <w:p w14:paraId="3ED86C84" w14:textId="0FC7E597" w:rsidR="00FE418E" w:rsidRDefault="00FE418E">
      <w:pPr>
        <w:rPr>
          <w:sz w:val="32"/>
          <w:szCs w:val="32"/>
        </w:rPr>
      </w:pPr>
    </w:p>
    <w:p w14:paraId="02BF78F9" w14:textId="624B3C54" w:rsidR="00FE418E" w:rsidRDefault="00FE418E">
      <w:pPr>
        <w:rPr>
          <w:sz w:val="32"/>
          <w:szCs w:val="32"/>
        </w:rPr>
      </w:pPr>
      <w:r>
        <w:rPr>
          <w:sz w:val="32"/>
          <w:szCs w:val="32"/>
        </w:rPr>
        <w:t xml:space="preserve">Keep your arms moving with gentle range of motion exercises from the day of surgery.  However, </w:t>
      </w:r>
      <w:r w:rsidR="0013664B">
        <w:rPr>
          <w:sz w:val="32"/>
          <w:szCs w:val="32"/>
        </w:rPr>
        <w:t>do not</w:t>
      </w:r>
      <w:r>
        <w:rPr>
          <w:sz w:val="32"/>
          <w:szCs w:val="32"/>
        </w:rPr>
        <w:t xml:space="preserve"> do anything vigorous or repetitive for one week</w:t>
      </w:r>
      <w:r w:rsidR="00FD29DC">
        <w:rPr>
          <w:sz w:val="32"/>
          <w:szCs w:val="32"/>
        </w:rPr>
        <w:t xml:space="preserve"> or until your drain</w:t>
      </w:r>
      <w:r w:rsidR="000E2C84">
        <w:rPr>
          <w:sz w:val="32"/>
          <w:szCs w:val="32"/>
        </w:rPr>
        <w:t>(</w:t>
      </w:r>
      <w:r w:rsidR="00FD29DC">
        <w:rPr>
          <w:sz w:val="32"/>
          <w:szCs w:val="32"/>
        </w:rPr>
        <w:t>s</w:t>
      </w:r>
      <w:r w:rsidR="000E2C84">
        <w:rPr>
          <w:sz w:val="32"/>
          <w:szCs w:val="32"/>
        </w:rPr>
        <w:t>)</w:t>
      </w:r>
      <w:r w:rsidR="00FD29DC">
        <w:rPr>
          <w:sz w:val="32"/>
          <w:szCs w:val="32"/>
        </w:rPr>
        <w:t xml:space="preserve"> have been removed.</w:t>
      </w:r>
    </w:p>
    <w:p w14:paraId="4CB4E7F5" w14:textId="5333838F" w:rsidR="00FE418E" w:rsidRDefault="00FE418E">
      <w:pPr>
        <w:rPr>
          <w:sz w:val="32"/>
          <w:szCs w:val="32"/>
        </w:rPr>
      </w:pPr>
    </w:p>
    <w:p w14:paraId="7A4AF1D1" w14:textId="23CEC9CC" w:rsidR="00FE418E" w:rsidRDefault="00FE418E">
      <w:pPr>
        <w:rPr>
          <w:sz w:val="32"/>
          <w:szCs w:val="32"/>
        </w:rPr>
      </w:pPr>
      <w:r>
        <w:rPr>
          <w:sz w:val="32"/>
          <w:szCs w:val="32"/>
        </w:rPr>
        <w:t>Included in your surgery packet is a prescription/referral for Physical Therapy.  This is highly recommended for any patients who have mastectomy and or any axillary surgery.  It is rarely needed for lumpectomy alone.</w:t>
      </w:r>
      <w:r w:rsidR="00FD29DC">
        <w:rPr>
          <w:sz w:val="32"/>
          <w:szCs w:val="32"/>
        </w:rPr>
        <w:t xml:space="preserve">  </w:t>
      </w:r>
      <w:r>
        <w:rPr>
          <w:sz w:val="32"/>
          <w:szCs w:val="32"/>
        </w:rPr>
        <w:t xml:space="preserve"> </w:t>
      </w:r>
    </w:p>
    <w:p w14:paraId="055B2862" w14:textId="1528E89C" w:rsidR="00C33F85" w:rsidRDefault="00C33F85">
      <w:pPr>
        <w:rPr>
          <w:sz w:val="32"/>
          <w:szCs w:val="32"/>
        </w:rPr>
      </w:pPr>
    </w:p>
    <w:p w14:paraId="5D705434" w14:textId="26EB165F" w:rsidR="00C33F85" w:rsidRDefault="00C33F85">
      <w:pPr>
        <w:rPr>
          <w:sz w:val="32"/>
          <w:szCs w:val="32"/>
        </w:rPr>
      </w:pPr>
      <w:r>
        <w:rPr>
          <w:sz w:val="32"/>
          <w:szCs w:val="32"/>
        </w:rPr>
        <w:t>After approximately 4-6 weeks, you can help to soften your scar tissue by massaging with coconut oil</w:t>
      </w:r>
      <w:r w:rsidR="00403C6A">
        <w:rPr>
          <w:sz w:val="32"/>
          <w:szCs w:val="32"/>
        </w:rPr>
        <w:t>.</w:t>
      </w:r>
      <w:r>
        <w:rPr>
          <w:sz w:val="32"/>
          <w:szCs w:val="32"/>
        </w:rPr>
        <w:t xml:space="preserve"> Other helpful items for scar remodeling and softening are:  Embrace silicone scar sheets or </w:t>
      </w:r>
      <w:proofErr w:type="spellStart"/>
      <w:r>
        <w:rPr>
          <w:sz w:val="32"/>
          <w:szCs w:val="32"/>
        </w:rPr>
        <w:t>Mepitac</w:t>
      </w:r>
      <w:proofErr w:type="spellEnd"/>
      <w:r>
        <w:rPr>
          <w:sz w:val="32"/>
          <w:szCs w:val="32"/>
        </w:rPr>
        <w:t xml:space="preserve"> soft silicone tape.</w:t>
      </w:r>
      <w:r w:rsidR="00345B1D">
        <w:rPr>
          <w:sz w:val="32"/>
          <w:szCs w:val="32"/>
        </w:rPr>
        <w:t xml:space="preserve">  These are optional and most women heal fine without them.</w:t>
      </w:r>
    </w:p>
    <w:p w14:paraId="3AC0E6F3" w14:textId="1568D065" w:rsidR="00FE418E" w:rsidRDefault="00FE418E">
      <w:pPr>
        <w:rPr>
          <w:sz w:val="32"/>
          <w:szCs w:val="32"/>
        </w:rPr>
      </w:pPr>
    </w:p>
    <w:p w14:paraId="710F7D8B" w14:textId="16FBDB8B" w:rsidR="00FE418E" w:rsidRDefault="00FE418E">
      <w:pPr>
        <w:rPr>
          <w:sz w:val="32"/>
          <w:szCs w:val="32"/>
        </w:rPr>
      </w:pPr>
      <w:r>
        <w:rPr>
          <w:sz w:val="32"/>
          <w:szCs w:val="32"/>
        </w:rPr>
        <w:t xml:space="preserve">I strongly encourage you to use our patient portal as this </w:t>
      </w:r>
      <w:r w:rsidR="00C33F85">
        <w:rPr>
          <w:sz w:val="32"/>
          <w:szCs w:val="32"/>
        </w:rPr>
        <w:t xml:space="preserve">retains </w:t>
      </w:r>
      <w:r>
        <w:rPr>
          <w:sz w:val="32"/>
          <w:szCs w:val="32"/>
        </w:rPr>
        <w:t>document</w:t>
      </w:r>
      <w:r w:rsidR="00C33F85">
        <w:rPr>
          <w:sz w:val="32"/>
          <w:szCs w:val="32"/>
        </w:rPr>
        <w:t>ation of</w:t>
      </w:r>
      <w:r>
        <w:rPr>
          <w:sz w:val="32"/>
          <w:szCs w:val="32"/>
        </w:rPr>
        <w:t xml:space="preserve"> your questions and our answers to them.  </w:t>
      </w:r>
      <w:r w:rsidR="00403C6A">
        <w:rPr>
          <w:sz w:val="32"/>
          <w:szCs w:val="32"/>
        </w:rPr>
        <w:t>Please call if you feel you have an urgent issue.</w:t>
      </w:r>
    </w:p>
    <w:p w14:paraId="07357053" w14:textId="2822D61A" w:rsidR="00345B1D" w:rsidRDefault="00345B1D">
      <w:pPr>
        <w:rPr>
          <w:sz w:val="32"/>
          <w:szCs w:val="32"/>
        </w:rPr>
      </w:pPr>
    </w:p>
    <w:p w14:paraId="5B7C74E4" w14:textId="4958DFDC" w:rsidR="00345B1D" w:rsidRDefault="00345B1D">
      <w:pPr>
        <w:rPr>
          <w:sz w:val="32"/>
          <w:szCs w:val="32"/>
        </w:rPr>
      </w:pPr>
      <w:r>
        <w:rPr>
          <w:sz w:val="32"/>
          <w:szCs w:val="32"/>
        </w:rPr>
        <w:t xml:space="preserve">We will offer telemedicine appointment for your post op appointment unless you have concern that require an </w:t>
      </w:r>
      <w:r w:rsidR="001C5578">
        <w:rPr>
          <w:sz w:val="32"/>
          <w:szCs w:val="32"/>
        </w:rPr>
        <w:t>in-person</w:t>
      </w:r>
      <w:r>
        <w:rPr>
          <w:sz w:val="32"/>
          <w:szCs w:val="32"/>
        </w:rPr>
        <w:t xml:space="preserve"> appointment.  </w:t>
      </w:r>
    </w:p>
    <w:p w14:paraId="7BFF7C11" w14:textId="13478101" w:rsidR="00EA3A6F" w:rsidRDefault="00EA3A6F">
      <w:pPr>
        <w:rPr>
          <w:sz w:val="32"/>
          <w:szCs w:val="32"/>
        </w:rPr>
      </w:pPr>
    </w:p>
    <w:p w14:paraId="392CBB56" w14:textId="46604C68" w:rsidR="00EA3A6F" w:rsidRDefault="00EA3A6F">
      <w:pPr>
        <w:rPr>
          <w:sz w:val="32"/>
          <w:szCs w:val="32"/>
        </w:rPr>
      </w:pPr>
      <w:r>
        <w:rPr>
          <w:sz w:val="32"/>
          <w:szCs w:val="32"/>
        </w:rPr>
        <w:t>Mary Stanley MD</w:t>
      </w:r>
      <w:r w:rsidR="008F0950">
        <w:rPr>
          <w:sz w:val="32"/>
          <w:szCs w:val="32"/>
        </w:rPr>
        <w:t xml:space="preserve">    802-497-3370</w:t>
      </w:r>
    </w:p>
    <w:p w14:paraId="2B915A85" w14:textId="024A5C6A" w:rsidR="00345B1D" w:rsidRDefault="00345B1D">
      <w:pPr>
        <w:rPr>
          <w:sz w:val="32"/>
          <w:szCs w:val="32"/>
        </w:rPr>
      </w:pPr>
    </w:p>
    <w:p w14:paraId="2CA40194" w14:textId="77777777" w:rsidR="008F0950" w:rsidRPr="00FE418E" w:rsidRDefault="008F0950">
      <w:pPr>
        <w:rPr>
          <w:sz w:val="32"/>
          <w:szCs w:val="32"/>
        </w:rPr>
      </w:pPr>
    </w:p>
    <w:sectPr w:rsidR="008F0950" w:rsidRPr="00FE41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18E"/>
    <w:rsid w:val="000C24AB"/>
    <w:rsid w:val="000E2C84"/>
    <w:rsid w:val="000E413A"/>
    <w:rsid w:val="0011037C"/>
    <w:rsid w:val="001176F3"/>
    <w:rsid w:val="0013664B"/>
    <w:rsid w:val="001C5578"/>
    <w:rsid w:val="00345B1D"/>
    <w:rsid w:val="003A74DA"/>
    <w:rsid w:val="00403C6A"/>
    <w:rsid w:val="00645252"/>
    <w:rsid w:val="006D3D74"/>
    <w:rsid w:val="0083569A"/>
    <w:rsid w:val="00843957"/>
    <w:rsid w:val="00843E0B"/>
    <w:rsid w:val="008F0950"/>
    <w:rsid w:val="00A9204E"/>
    <w:rsid w:val="00AC3608"/>
    <w:rsid w:val="00BB2D3C"/>
    <w:rsid w:val="00BC3169"/>
    <w:rsid w:val="00C27CDD"/>
    <w:rsid w:val="00C33F85"/>
    <w:rsid w:val="00D14AF8"/>
    <w:rsid w:val="00E10793"/>
    <w:rsid w:val="00EA3A6F"/>
    <w:rsid w:val="00FD29DC"/>
    <w:rsid w:val="00FE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E697D"/>
  <w15:chartTrackingRefBased/>
  <w15:docId w15:val="{0942431A-4624-47CF-9071-AEC9F030C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89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0088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88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0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84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29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918352">
                              <w:marLeft w:val="0"/>
                              <w:marRight w:val="0"/>
                              <w:marTop w:val="0"/>
                              <w:marBottom w:val="33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024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2159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5543158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0630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79658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79207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758306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25353255">
                                              <w:marLeft w:val="0"/>
                                              <w:marRight w:val="0"/>
                                              <w:marTop w:val="0"/>
                                              <w:marBottom w:val="21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949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8722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8696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20146512">
                                                              <w:marLeft w:val="0"/>
                                                              <w:marRight w:val="6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61692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27870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00839760">
                                                                          <w:marLeft w:val="0"/>
                                                                          <w:marRight w:val="62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609718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31250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72097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7967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460761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665536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20138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113678">
                                                              <w:marLeft w:val="0"/>
                                                              <w:marRight w:val="62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20185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64022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04319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DDDDDD"/>
                                        <w:left w:val="single" w:sz="6" w:space="0" w:color="DDDDDD"/>
                                        <w:bottom w:val="single" w:sz="6" w:space="0" w:color="DDDDDD"/>
                                        <w:right w:val="single" w:sz="6" w:space="0" w:color="DDDDDD"/>
                                      </w:divBdr>
                                      <w:divsChild>
                                        <w:div w:id="12678820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75483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91024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01960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24685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78470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DDDDDD"/>
                                    <w:left w:val="single" w:sz="6" w:space="0" w:color="DDDDDD"/>
                                    <w:bottom w:val="single" w:sz="6" w:space="0" w:color="DDDDDD"/>
                                    <w:right w:val="single" w:sz="6" w:space="0" w:color="DDDDDD"/>
                                  </w:divBdr>
                                  <w:divsChild>
                                    <w:div w:id="419301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04839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4330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7882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289246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17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51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1152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1219441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82638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14935209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6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27825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25004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91658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728111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867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1112953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3847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47868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639580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60247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29088">
                                          <w:marLeft w:val="0"/>
                                          <w:marRight w:val="0"/>
                                          <w:marTop w:val="0"/>
                                          <w:marBottom w:val="3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23827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2409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DDDDD"/>
                                <w:left w:val="single" w:sz="6" w:space="0" w:color="DDDDDD"/>
                                <w:bottom w:val="single" w:sz="6" w:space="0" w:color="DDDDDD"/>
                                <w:right w:val="single" w:sz="6" w:space="0" w:color="DDDDDD"/>
                              </w:divBdr>
                              <w:divsChild>
                                <w:div w:id="856776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416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0886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636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90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97123">
                  <w:marLeft w:val="0"/>
                  <w:marRight w:val="0"/>
                  <w:marTop w:val="0"/>
                  <w:marBottom w:val="3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4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083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3433941">
                              <w:marLeft w:val="-87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39270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894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1158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32761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55212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0307269">
                                      <w:marLeft w:val="0"/>
                                      <w:marRight w:val="156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04489862">
          <w:marLeft w:val="9353"/>
          <w:marRight w:val="40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9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70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36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85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ry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(blank).dotx</Template>
  <TotalTime>8834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</dc:creator>
  <cp:keywords/>
  <dc:description/>
  <cp:lastModifiedBy>Stanley, Mary A.</cp:lastModifiedBy>
  <cp:revision>19</cp:revision>
  <cp:lastPrinted>2020-06-17T14:28:00Z</cp:lastPrinted>
  <dcterms:created xsi:type="dcterms:W3CDTF">2018-06-13T18:42:00Z</dcterms:created>
  <dcterms:modified xsi:type="dcterms:W3CDTF">2021-06-08T12:47:00Z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